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CD474" w14:textId="2536A930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05AF3618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2DBAE2EE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1EFB6ACE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EA89FE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660C461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FEA28B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528C31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D0C4F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701666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6654EE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A700C7F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2BCF24F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68ADC7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8F0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911452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1C56A67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D8FB860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DA1153C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B8A140" w14:textId="77777777"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0ED0DD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0B0C8F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14:paraId="002CAAFA" w14:textId="21682F19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63C64CA8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E694574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9A3EB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6D2B5B8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79B176E" w14:textId="31CF5615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E212877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91A4E2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134D76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3377A5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FA6A00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EB9ABC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5678A40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16E1E70A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692F44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5472C3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67895E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B1B507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EA38F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4A73B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63C00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4AEA235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6D39FDE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CD904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D25EC0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DBE3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8A9852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736D1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2358F16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3A917A29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08457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A5EE15F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F8B0E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3A6B0D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CDBAAD5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2A75849A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BBF136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7E5C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051852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26D50FB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6C868A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64973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0A78DE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BCBAC98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A93C27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3E7A6A52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96CD904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CE5CD2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ACBD390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FE4AC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7E8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654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3E36388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124171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097C5F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7991ABE7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47CB8B3" w14:textId="77777777"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FC68791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E4B85AB" w14:textId="77777777"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253A93E" w14:textId="77777777"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E908B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A3A633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CFD673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5A81211A"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585D507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EE3F36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9FE06B8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0154993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25857FD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</w:tcPr>
          <w:p w14:paraId="65F3C07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32B6956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374F124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</w:tcPr>
          <w:p w14:paraId="7853D74E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</w:tcPr>
          <w:p w14:paraId="4377B463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</w:tcPr>
          <w:p w14:paraId="33262DC1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AB60A6C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14BAABC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</w:tcPr>
          <w:p w14:paraId="585BA8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</w:tcPr>
          <w:p w14:paraId="4F589EC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553B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6AC9FB0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776E1F3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C71E44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E0DB4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87A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29D3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01618A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707B576" w14:textId="77777777"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C950E6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F316A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5BCC27D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2861177D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FB8A660" w14:textId="77777777"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340"/>
        <w:gridCol w:w="1261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329187CD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5615CE80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051ED5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14:paraId="40A2D1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14:paraId="4142DA2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B89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00D62E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C96D9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2F8B8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508C17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BF1C83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61CAF49" w14:textId="77777777" w:rsidTr="00051ED5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14:paraId="2E60C8C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520293B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7E9D12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008F6A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2EAE3F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8396F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E6BCE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8ECF91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490F157" w14:textId="77777777" w:rsidTr="00051ED5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14:paraId="479B4B4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2BA3311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EA0155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E5F11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03521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14803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42C9EB3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75074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2AA68A5" w14:textId="77777777" w:rsidTr="00051ED5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562BFC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051ED5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051ED5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051ED5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051ED5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051ED5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051ED5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051ED5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051ED5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14:paraId="45219FD3" w14:textId="77777777" w:rsidTr="00051ED5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14:paraId="4A3F54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14:paraId="7A9EDFF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C02A5A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C9AB8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6A26B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FFBD8F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BBF741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D47F3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B0639B9" w14:textId="77777777" w:rsidTr="00051ED5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051ED5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0389091E" w14:textId="7187F0D1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1308002E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5464160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DDF0CE4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6291BD4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7B9E50A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D4016DF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18C92C35" w14:textId="77777777" w:rsidR="00D06556" w:rsidRDefault="00D06556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78409BA" w14:textId="0EBA367E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DDBFB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15D178E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B5D8798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277FFF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7D778016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5EAB0" w14:textId="77777777" w:rsidR="00054E55" w:rsidRDefault="00054E55">
      <w:r>
        <w:separator/>
      </w:r>
    </w:p>
  </w:endnote>
  <w:endnote w:type="continuationSeparator" w:id="0">
    <w:p w14:paraId="5FC2E351" w14:textId="77777777" w:rsidR="00054E55" w:rsidRDefault="00054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102D6" w14:textId="77777777" w:rsidR="0018076C" w:rsidRDefault="0018076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6071464"/>
      <w:docPartObj>
        <w:docPartGallery w:val="Page Numbers (Bottom of Page)"/>
        <w:docPartUnique/>
      </w:docPartObj>
    </w:sdtPr>
    <w:sdtContent>
      <w:p w14:paraId="47BCC23B" w14:textId="598A54E4" w:rsidR="00B32294" w:rsidRDefault="00B32294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216C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9AB3" w14:textId="77777777" w:rsidR="0018076C" w:rsidRDefault="001807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E3F3" w14:textId="77777777" w:rsidR="00054E55" w:rsidRDefault="00054E55">
      <w:r>
        <w:separator/>
      </w:r>
    </w:p>
  </w:footnote>
  <w:footnote w:type="continuationSeparator" w:id="0">
    <w:p w14:paraId="47659AC9" w14:textId="77777777" w:rsidR="00054E55" w:rsidRDefault="00054E55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021D0" w14:textId="77777777" w:rsidR="0018076C" w:rsidRDefault="001807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9E33C" w14:textId="77777777" w:rsidR="0018076C" w:rsidRDefault="0018076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F5B42" w14:textId="77777777" w:rsidR="0018076C" w:rsidRDefault="001807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918004">
    <w:abstractNumId w:val="1"/>
  </w:num>
  <w:num w:numId="2" w16cid:durableId="1702364660">
    <w:abstractNumId w:val="2"/>
  </w:num>
  <w:num w:numId="3" w16cid:durableId="887186154">
    <w:abstractNumId w:val="3"/>
  </w:num>
  <w:num w:numId="4" w16cid:durableId="2089450712">
    <w:abstractNumId w:val="4"/>
  </w:num>
  <w:num w:numId="5" w16cid:durableId="1968656770">
    <w:abstractNumId w:val="5"/>
  </w:num>
  <w:num w:numId="6" w16cid:durableId="2055427007">
    <w:abstractNumId w:val="6"/>
  </w:num>
  <w:num w:numId="7" w16cid:durableId="2045598474">
    <w:abstractNumId w:val="7"/>
  </w:num>
  <w:num w:numId="8" w16cid:durableId="653804638">
    <w:abstractNumId w:val="8"/>
  </w:num>
  <w:num w:numId="9" w16cid:durableId="2133330027">
    <w:abstractNumId w:val="9"/>
  </w:num>
  <w:num w:numId="10" w16cid:durableId="659237972">
    <w:abstractNumId w:val="27"/>
  </w:num>
  <w:num w:numId="11" w16cid:durableId="1413309217">
    <w:abstractNumId w:val="32"/>
  </w:num>
  <w:num w:numId="12" w16cid:durableId="422606618">
    <w:abstractNumId w:val="26"/>
  </w:num>
  <w:num w:numId="13" w16cid:durableId="727340675">
    <w:abstractNumId w:val="30"/>
  </w:num>
  <w:num w:numId="14" w16cid:durableId="1907102044">
    <w:abstractNumId w:val="33"/>
  </w:num>
  <w:num w:numId="15" w16cid:durableId="1567957689">
    <w:abstractNumId w:val="0"/>
  </w:num>
  <w:num w:numId="16" w16cid:durableId="1293486041">
    <w:abstractNumId w:val="19"/>
  </w:num>
  <w:num w:numId="17" w16cid:durableId="885095517">
    <w:abstractNumId w:val="23"/>
  </w:num>
  <w:num w:numId="18" w16cid:durableId="1075392291">
    <w:abstractNumId w:val="11"/>
  </w:num>
  <w:num w:numId="19" w16cid:durableId="860630866">
    <w:abstractNumId w:val="28"/>
  </w:num>
  <w:num w:numId="20" w16cid:durableId="125664891">
    <w:abstractNumId w:val="37"/>
  </w:num>
  <w:num w:numId="21" w16cid:durableId="1435899038">
    <w:abstractNumId w:val="35"/>
  </w:num>
  <w:num w:numId="22" w16cid:durableId="990140946">
    <w:abstractNumId w:val="12"/>
  </w:num>
  <w:num w:numId="23" w16cid:durableId="410005489">
    <w:abstractNumId w:val="15"/>
  </w:num>
  <w:num w:numId="24" w16cid:durableId="16328323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60456271">
    <w:abstractNumId w:val="22"/>
  </w:num>
  <w:num w:numId="26" w16cid:durableId="643854998">
    <w:abstractNumId w:val="13"/>
  </w:num>
  <w:num w:numId="27" w16cid:durableId="1043793413">
    <w:abstractNumId w:val="18"/>
  </w:num>
  <w:num w:numId="28" w16cid:durableId="1190754734">
    <w:abstractNumId w:val="14"/>
  </w:num>
  <w:num w:numId="29" w16cid:durableId="915163793">
    <w:abstractNumId w:val="36"/>
  </w:num>
  <w:num w:numId="30" w16cid:durableId="1361589677">
    <w:abstractNumId w:val="25"/>
  </w:num>
  <w:num w:numId="31" w16cid:durableId="1144002086">
    <w:abstractNumId w:val="17"/>
  </w:num>
  <w:num w:numId="32" w16cid:durableId="1989434454">
    <w:abstractNumId w:val="31"/>
  </w:num>
  <w:num w:numId="33" w16cid:durableId="1711687674">
    <w:abstractNumId w:val="29"/>
  </w:num>
  <w:num w:numId="34" w16cid:durableId="1531602903">
    <w:abstractNumId w:val="24"/>
  </w:num>
  <w:num w:numId="35" w16cid:durableId="1511946206">
    <w:abstractNumId w:val="10"/>
  </w:num>
  <w:num w:numId="36" w16cid:durableId="643700337">
    <w:abstractNumId w:val="21"/>
  </w:num>
  <w:num w:numId="37" w16cid:durableId="813374825">
    <w:abstractNumId w:val="16"/>
  </w:num>
  <w:num w:numId="38" w16cid:durableId="20639443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0467999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4E55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046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0DD5"/>
    <w:rsid w:val="00251981"/>
    <w:rsid w:val="00253E5E"/>
    <w:rsid w:val="00254EFA"/>
    <w:rsid w:val="00255BC9"/>
    <w:rsid w:val="00260021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5FE7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3C36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BB1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06556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783"/>
    <w:rsid w:val="00D46664"/>
    <w:rsid w:val="00D46A9F"/>
    <w:rsid w:val="00D504EB"/>
    <w:rsid w:val="00D50A25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16C1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2127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CC6FE-421F-4736-8AB2-FB77F68E3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963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Magdalena Cupiał</cp:lastModifiedBy>
  <cp:revision>4</cp:revision>
  <cp:lastPrinted>2018-10-01T08:37:00Z</cp:lastPrinted>
  <dcterms:created xsi:type="dcterms:W3CDTF">2021-11-22T10:50:00Z</dcterms:created>
  <dcterms:modified xsi:type="dcterms:W3CDTF">2026-07-07T10:48:00Z</dcterms:modified>
</cp:coreProperties>
</file>